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192EF" w14:textId="2E221177" w:rsidR="00176A09" w:rsidRPr="00012E13" w:rsidRDefault="00A77595" w:rsidP="00176A09">
      <w:pPr>
        <w:jc w:val="center"/>
        <w:rPr>
          <w:b/>
          <w:bCs/>
          <w:noProof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t>ATHLETICS HUB</w:t>
      </w:r>
      <w:r w:rsidR="00176A09" w:rsidRPr="00012E13">
        <w:rPr>
          <w:b/>
          <w:bCs/>
          <w:noProof/>
          <w:sz w:val="32"/>
          <w:szCs w:val="32"/>
          <w:u w:val="single"/>
        </w:rPr>
        <w:t xml:space="preserve"> ORIENTATION </w:t>
      </w:r>
    </w:p>
    <w:p w14:paraId="063010D4" w14:textId="7E710621" w:rsidR="000E710E" w:rsidRPr="00A31404" w:rsidRDefault="00BF6261" w:rsidP="00A31404">
      <w:pPr>
        <w:jc w:val="center"/>
        <w:rPr>
          <w:b/>
          <w:bCs/>
          <w:sz w:val="28"/>
          <w:szCs w:val="28"/>
          <w:u w:val="single"/>
        </w:rPr>
      </w:pPr>
      <w:hyperlink r:id="rId8" w:history="1">
        <w:r w:rsidR="008670D3" w:rsidRPr="00012E13">
          <w:rPr>
            <w:rStyle w:val="Hyperlink"/>
            <w:b/>
            <w:bCs/>
            <w:color w:val="auto"/>
            <w:sz w:val="28"/>
            <w:szCs w:val="28"/>
          </w:rPr>
          <w:t xml:space="preserve">Log in - Athletics </w:t>
        </w:r>
        <w:r w:rsidR="00A77595">
          <w:rPr>
            <w:rStyle w:val="Hyperlink"/>
            <w:b/>
            <w:bCs/>
            <w:color w:val="auto"/>
            <w:sz w:val="28"/>
            <w:szCs w:val="28"/>
          </w:rPr>
          <w:t>Hub</w:t>
        </w:r>
      </w:hyperlink>
    </w:p>
    <w:p w14:paraId="385228D6" w14:textId="7E9BCCC7" w:rsidR="00BB76EB" w:rsidRPr="006A446C" w:rsidRDefault="00BB76EB" w:rsidP="00BB76EB">
      <w:pPr>
        <w:jc w:val="center"/>
        <w:rPr>
          <w:b/>
          <w:bCs/>
          <w:color w:val="FF0000"/>
          <w:sz w:val="28"/>
          <w:szCs w:val="28"/>
        </w:rPr>
      </w:pPr>
      <w:r w:rsidRPr="006A446C">
        <w:rPr>
          <w:b/>
          <w:bCs/>
          <w:color w:val="FF0000"/>
          <w:sz w:val="28"/>
          <w:szCs w:val="28"/>
        </w:rPr>
        <w:t xml:space="preserve">Enter URN Number </w:t>
      </w:r>
      <w:r w:rsidR="006A446C">
        <w:rPr>
          <w:b/>
          <w:bCs/>
          <w:color w:val="FF0000"/>
          <w:sz w:val="28"/>
          <w:szCs w:val="28"/>
        </w:rPr>
        <w:t>e.g.,</w:t>
      </w:r>
      <w:r w:rsidRPr="006A446C">
        <w:rPr>
          <w:b/>
          <w:bCs/>
          <w:color w:val="FF0000"/>
          <w:sz w:val="28"/>
          <w:szCs w:val="28"/>
        </w:rPr>
        <w:t xml:space="preserve"> 1234567 </w:t>
      </w:r>
      <w:r w:rsidR="009D0E3C">
        <w:rPr>
          <w:b/>
          <w:bCs/>
          <w:color w:val="FF0000"/>
          <w:sz w:val="28"/>
          <w:szCs w:val="28"/>
        </w:rPr>
        <w:t>or your email address</w:t>
      </w:r>
      <w:r w:rsidR="001263FE">
        <w:rPr>
          <w:b/>
          <w:bCs/>
          <w:color w:val="FF0000"/>
          <w:sz w:val="28"/>
          <w:szCs w:val="28"/>
        </w:rPr>
        <w:t xml:space="preserve">, followed by your </w:t>
      </w:r>
      <w:proofErr w:type="gramStart"/>
      <w:r w:rsidR="001263FE">
        <w:rPr>
          <w:b/>
          <w:bCs/>
          <w:color w:val="FF0000"/>
          <w:sz w:val="28"/>
          <w:szCs w:val="28"/>
        </w:rPr>
        <w:t>p</w:t>
      </w:r>
      <w:r w:rsidRPr="006A446C">
        <w:rPr>
          <w:b/>
          <w:bCs/>
          <w:color w:val="FF0000"/>
          <w:sz w:val="28"/>
          <w:szCs w:val="28"/>
        </w:rPr>
        <w:t>assword</w:t>
      </w:r>
      <w:proofErr w:type="gramEnd"/>
      <w:r w:rsidRPr="006A446C">
        <w:rPr>
          <w:b/>
          <w:bCs/>
          <w:color w:val="FF0000"/>
          <w:sz w:val="28"/>
          <w:szCs w:val="28"/>
        </w:rPr>
        <w:t xml:space="preserve"> </w:t>
      </w:r>
    </w:p>
    <w:p w14:paraId="630A27F1" w14:textId="367FE036" w:rsidR="000E710E" w:rsidRPr="00A31404" w:rsidRDefault="009D0E3C" w:rsidP="00A31404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2C938F4" wp14:editId="0080D632">
            <wp:extent cx="5922193" cy="3524250"/>
            <wp:effectExtent l="0" t="0" r="7620" b="0"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9"/>
                    <a:srcRect l="9352" t="9698" r="58891" b="23112"/>
                    <a:stretch/>
                  </pic:blipFill>
                  <pic:spPr bwMode="auto">
                    <a:xfrm>
                      <a:off x="0" y="0"/>
                      <a:ext cx="5922193" cy="3524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7F4C1E" w14:textId="77777777" w:rsidR="00125730" w:rsidRDefault="00125730" w:rsidP="00534BBA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Click ‘Log In’ </w:t>
      </w:r>
    </w:p>
    <w:p w14:paraId="186EE31C" w14:textId="145AA52C" w:rsidR="00270D90" w:rsidRPr="002A0205" w:rsidRDefault="005204D2" w:rsidP="00534BBA">
      <w:pPr>
        <w:jc w:val="center"/>
        <w:rPr>
          <w:b/>
          <w:bCs/>
          <w:color w:val="FF0000"/>
          <w:sz w:val="28"/>
          <w:szCs w:val="28"/>
        </w:rPr>
      </w:pPr>
      <w:r w:rsidRPr="002A0205">
        <w:rPr>
          <w:b/>
          <w:bCs/>
          <w:color w:val="FF0000"/>
          <w:sz w:val="28"/>
          <w:szCs w:val="28"/>
        </w:rPr>
        <w:t>If you are unable</w:t>
      </w:r>
      <w:r w:rsidR="008C1988" w:rsidRPr="002A0205">
        <w:rPr>
          <w:b/>
          <w:bCs/>
          <w:color w:val="FF0000"/>
          <w:sz w:val="28"/>
          <w:szCs w:val="28"/>
        </w:rPr>
        <w:t xml:space="preserve"> to</w:t>
      </w:r>
      <w:r w:rsidR="00D87314" w:rsidRPr="002A0205">
        <w:rPr>
          <w:b/>
          <w:bCs/>
          <w:color w:val="FF0000"/>
          <w:sz w:val="28"/>
          <w:szCs w:val="28"/>
        </w:rPr>
        <w:t xml:space="preserve"> login or </w:t>
      </w:r>
      <w:r w:rsidR="00270D90" w:rsidRPr="002A0205">
        <w:rPr>
          <w:b/>
          <w:bCs/>
          <w:color w:val="FF0000"/>
          <w:sz w:val="28"/>
          <w:szCs w:val="28"/>
        </w:rPr>
        <w:t>cannot</w:t>
      </w:r>
      <w:r w:rsidR="008C1988" w:rsidRPr="002A0205">
        <w:rPr>
          <w:b/>
          <w:bCs/>
          <w:color w:val="FF0000"/>
          <w:sz w:val="28"/>
          <w:szCs w:val="28"/>
        </w:rPr>
        <w:t xml:space="preserve"> locate your URN/login details </w:t>
      </w:r>
    </w:p>
    <w:p w14:paraId="5584C1BA" w14:textId="77777777" w:rsidR="001F32C6" w:rsidRDefault="001F32C6" w:rsidP="00A31404">
      <w:pPr>
        <w:jc w:val="center"/>
        <w:rPr>
          <w:b/>
          <w:bCs/>
          <w:sz w:val="32"/>
          <w:szCs w:val="32"/>
          <w:u w:val="single"/>
        </w:rPr>
      </w:pPr>
    </w:p>
    <w:p w14:paraId="20D60F3C" w14:textId="160B95F6" w:rsidR="00AD78F9" w:rsidRPr="00A31404" w:rsidRDefault="00E91FD7" w:rsidP="00A31404">
      <w:pPr>
        <w:jc w:val="center"/>
        <w:rPr>
          <w:sz w:val="28"/>
          <w:szCs w:val="28"/>
        </w:rPr>
      </w:pPr>
      <w:r>
        <w:rPr>
          <w:b/>
          <w:bCs/>
          <w:sz w:val="32"/>
          <w:szCs w:val="32"/>
          <w:u w:val="single"/>
        </w:rPr>
        <w:lastRenderedPageBreak/>
        <w:t>ATHLETICS HUB</w:t>
      </w:r>
      <w:r w:rsidR="00012E13">
        <w:rPr>
          <w:b/>
          <w:bCs/>
          <w:sz w:val="32"/>
          <w:szCs w:val="32"/>
          <w:u w:val="single"/>
        </w:rPr>
        <w:t xml:space="preserve"> DASHBOARD</w:t>
      </w:r>
    </w:p>
    <w:p w14:paraId="33DB99CB" w14:textId="6F2EF674" w:rsidR="00B84D34" w:rsidRDefault="002729CF" w:rsidP="00534BBA">
      <w:pPr>
        <w:jc w:val="center"/>
        <w:rPr>
          <w:b/>
          <w:bCs/>
          <w:color w:val="C00000"/>
          <w:sz w:val="28"/>
          <w:szCs w:val="28"/>
        </w:rPr>
      </w:pPr>
      <w:r>
        <w:rPr>
          <w:noProof/>
        </w:rPr>
        <w:drawing>
          <wp:inline distT="0" distB="0" distL="0" distR="0" wp14:anchorId="77B1B061" wp14:editId="36A23DC3">
            <wp:extent cx="7684439" cy="2506980"/>
            <wp:effectExtent l="0" t="0" r="0" b="7620"/>
            <wp:docPr id="97327789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277892" name="Picture 1" descr="A screenshot of a computer&#10;&#10;Description automatically generated"/>
                    <pic:cNvPicPr/>
                  </pic:nvPicPr>
                  <pic:blipFill rotWithShape="1">
                    <a:blip r:embed="rId10"/>
                    <a:srcRect l="22864" t="33715" r="23223" b="35017"/>
                    <a:stretch/>
                  </pic:blipFill>
                  <pic:spPr bwMode="auto">
                    <a:xfrm>
                      <a:off x="0" y="0"/>
                      <a:ext cx="7693002" cy="2509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4B8E42" w14:textId="77777777" w:rsidR="002729CF" w:rsidRDefault="002729CF" w:rsidP="00A31404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14:paraId="338F54CC" w14:textId="09114332" w:rsidR="00C44BE3" w:rsidRPr="002729CF" w:rsidRDefault="00C44BE3" w:rsidP="00A31404">
      <w:pPr>
        <w:jc w:val="center"/>
        <w:rPr>
          <w:b/>
          <w:bCs/>
          <w:color w:val="FF0000"/>
          <w:sz w:val="28"/>
          <w:szCs w:val="28"/>
        </w:rPr>
      </w:pPr>
      <w:r w:rsidRPr="002729CF">
        <w:rPr>
          <w:b/>
          <w:bCs/>
          <w:color w:val="FF0000"/>
          <w:sz w:val="28"/>
          <w:szCs w:val="28"/>
        </w:rPr>
        <w:t>INDIVIDUALS WILL NOT HAVE ANY ADMIN FUNCTION</w:t>
      </w:r>
      <w:r w:rsidR="00466462" w:rsidRPr="002729CF">
        <w:rPr>
          <w:b/>
          <w:bCs/>
          <w:color w:val="FF0000"/>
          <w:sz w:val="28"/>
          <w:szCs w:val="28"/>
        </w:rPr>
        <w:t>ALITY AS REFERENCED IN THE ABOVE DIAGRAM</w:t>
      </w:r>
    </w:p>
    <w:p w14:paraId="27C705A1" w14:textId="77777777" w:rsidR="00466462" w:rsidRDefault="00466462" w:rsidP="00A31404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14:paraId="5D3A20BB" w14:textId="0E3EACC2" w:rsidR="00125730" w:rsidRDefault="0005594F" w:rsidP="00A31404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 xml:space="preserve">UPDATING PERSONAL DETAILS &gt; CLICK ON YOUR NAME AT TOP OF MENU &gt; </w:t>
      </w:r>
      <w:r w:rsidR="00C80F83">
        <w:rPr>
          <w:b/>
          <w:bCs/>
          <w:sz w:val="28"/>
          <w:szCs w:val="28"/>
          <w:u w:val="single"/>
        </w:rPr>
        <w:t xml:space="preserve">AMEND THE DETAILS &gt; </w:t>
      </w:r>
      <w:proofErr w:type="gramStart"/>
      <w:r w:rsidR="00C80F83">
        <w:rPr>
          <w:b/>
          <w:bCs/>
          <w:sz w:val="28"/>
          <w:szCs w:val="28"/>
          <w:u w:val="single"/>
        </w:rPr>
        <w:t>SUBMIT</w:t>
      </w:r>
      <w:proofErr w:type="gramEnd"/>
      <w:r w:rsidR="00C80F83">
        <w:rPr>
          <w:b/>
          <w:bCs/>
          <w:sz w:val="28"/>
          <w:szCs w:val="28"/>
          <w:u w:val="single"/>
        </w:rPr>
        <w:t xml:space="preserve"> </w:t>
      </w:r>
    </w:p>
    <w:p w14:paraId="73D8AA4D" w14:textId="77777777" w:rsidR="00C80F83" w:rsidRDefault="00C80F83" w:rsidP="00A31404">
      <w:pPr>
        <w:jc w:val="center"/>
        <w:rPr>
          <w:b/>
          <w:bCs/>
          <w:sz w:val="28"/>
          <w:szCs w:val="28"/>
          <w:u w:val="single"/>
        </w:rPr>
      </w:pPr>
    </w:p>
    <w:p w14:paraId="58C88421" w14:textId="77777777" w:rsidR="00C80F83" w:rsidRDefault="00C80F83" w:rsidP="00A31404">
      <w:pPr>
        <w:jc w:val="center"/>
        <w:rPr>
          <w:b/>
          <w:bCs/>
          <w:sz w:val="28"/>
          <w:szCs w:val="28"/>
          <w:u w:val="single"/>
        </w:rPr>
      </w:pPr>
    </w:p>
    <w:p w14:paraId="10BA7ED7" w14:textId="77777777" w:rsidR="0090466B" w:rsidRDefault="0090466B" w:rsidP="00A31404">
      <w:pPr>
        <w:jc w:val="center"/>
        <w:rPr>
          <w:b/>
          <w:bCs/>
          <w:sz w:val="28"/>
          <w:szCs w:val="28"/>
          <w:u w:val="single"/>
        </w:rPr>
      </w:pPr>
    </w:p>
    <w:p w14:paraId="5229FCD9" w14:textId="77777777" w:rsidR="00C80F83" w:rsidRPr="002729CF" w:rsidRDefault="00C80F83" w:rsidP="00A31404">
      <w:pPr>
        <w:jc w:val="center"/>
        <w:rPr>
          <w:b/>
          <w:bCs/>
          <w:sz w:val="28"/>
          <w:szCs w:val="28"/>
          <w:u w:val="single"/>
        </w:rPr>
      </w:pPr>
    </w:p>
    <w:p w14:paraId="1CAB4B51" w14:textId="0501B285" w:rsidR="00A31404" w:rsidRDefault="002912DA" w:rsidP="00A31404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 xml:space="preserve">SEARCHING FOR </w:t>
      </w:r>
      <w:r w:rsidR="00F4444A">
        <w:rPr>
          <w:b/>
          <w:bCs/>
          <w:sz w:val="32"/>
          <w:szCs w:val="32"/>
          <w:u w:val="single"/>
        </w:rPr>
        <w:t>CALL ROOM MODULE</w:t>
      </w:r>
      <w:r>
        <w:rPr>
          <w:b/>
          <w:bCs/>
          <w:sz w:val="32"/>
          <w:szCs w:val="32"/>
          <w:u w:val="single"/>
        </w:rPr>
        <w:t xml:space="preserve"> </w:t>
      </w:r>
    </w:p>
    <w:p w14:paraId="4865D68B" w14:textId="77777777" w:rsidR="00F4444A" w:rsidRDefault="00DF0FFF" w:rsidP="00A31404">
      <w:pPr>
        <w:jc w:val="center"/>
        <w:rPr>
          <w:b/>
          <w:bCs/>
          <w:color w:val="FF0000"/>
          <w:sz w:val="28"/>
          <w:szCs w:val="28"/>
        </w:rPr>
      </w:pPr>
      <w:r w:rsidRPr="00012E13">
        <w:rPr>
          <w:b/>
          <w:bCs/>
          <w:color w:val="FF0000"/>
          <w:sz w:val="28"/>
          <w:szCs w:val="28"/>
        </w:rPr>
        <w:t xml:space="preserve">CLICK ON </w:t>
      </w:r>
      <w:r w:rsidR="002912DA">
        <w:rPr>
          <w:b/>
          <w:bCs/>
          <w:color w:val="FF0000"/>
          <w:sz w:val="28"/>
          <w:szCs w:val="28"/>
        </w:rPr>
        <w:t>‘QUALIFICATIONS &amp; CPD’</w:t>
      </w:r>
      <w:r w:rsidR="00EA1408" w:rsidRPr="00012E13">
        <w:rPr>
          <w:b/>
          <w:bCs/>
          <w:color w:val="FF0000"/>
          <w:sz w:val="28"/>
          <w:szCs w:val="28"/>
        </w:rPr>
        <w:t xml:space="preserve"> </w:t>
      </w:r>
      <w:r w:rsidR="00F4444A">
        <w:rPr>
          <w:b/>
          <w:bCs/>
          <w:color w:val="FF0000"/>
          <w:sz w:val="28"/>
          <w:szCs w:val="28"/>
        </w:rPr>
        <w:t>ON LEFT-HAND SIDE MENU</w:t>
      </w:r>
      <w:r w:rsidR="007114C6">
        <w:rPr>
          <w:b/>
          <w:bCs/>
          <w:color w:val="FF0000"/>
          <w:sz w:val="28"/>
          <w:szCs w:val="28"/>
        </w:rPr>
        <w:t xml:space="preserve"> </w:t>
      </w:r>
    </w:p>
    <w:p w14:paraId="1908A064" w14:textId="6C67105B" w:rsidR="00D131B6" w:rsidRDefault="00D131B6" w:rsidP="00D131B6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Click on down arrow under ‘</w:t>
      </w:r>
      <w:r w:rsidRPr="00C80F83">
        <w:rPr>
          <w:b/>
          <w:bCs/>
          <w:i/>
          <w:iCs/>
          <w:sz w:val="28"/>
          <w:szCs w:val="28"/>
        </w:rPr>
        <w:t>what’</w:t>
      </w:r>
      <w:r w:rsidRPr="00C80F83">
        <w:rPr>
          <w:b/>
          <w:bCs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 xml:space="preserve">&gt; select ‘call room module’ &gt; </w:t>
      </w:r>
      <w:proofErr w:type="gramStart"/>
      <w:r>
        <w:rPr>
          <w:b/>
          <w:bCs/>
          <w:color w:val="FF0000"/>
          <w:sz w:val="28"/>
          <w:szCs w:val="28"/>
        </w:rPr>
        <w:t>Search</w:t>
      </w:r>
      <w:proofErr w:type="gramEnd"/>
      <w:r>
        <w:rPr>
          <w:b/>
          <w:bCs/>
          <w:color w:val="FF0000"/>
          <w:sz w:val="28"/>
          <w:szCs w:val="28"/>
        </w:rPr>
        <w:t xml:space="preserve">  </w:t>
      </w:r>
    </w:p>
    <w:p w14:paraId="2B7668D7" w14:textId="77777777" w:rsidR="00F4444A" w:rsidRDefault="00F4444A" w:rsidP="00A31404">
      <w:pPr>
        <w:jc w:val="center"/>
        <w:rPr>
          <w:b/>
          <w:bCs/>
          <w:color w:val="FF0000"/>
          <w:sz w:val="28"/>
          <w:szCs w:val="28"/>
        </w:rPr>
      </w:pPr>
    </w:p>
    <w:p w14:paraId="2952C973" w14:textId="3050EBE4" w:rsidR="00CE0C96" w:rsidRPr="00A31404" w:rsidRDefault="00F4444A" w:rsidP="00A31404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4E56965" wp14:editId="3EFCE919">
            <wp:extent cx="9772476" cy="3535680"/>
            <wp:effectExtent l="0" t="0" r="635" b="7620"/>
            <wp:docPr id="110739700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97009" name="Picture 1" descr="A screenshot of a computer&#10;&#10;Description automatically generated"/>
                    <pic:cNvPicPr/>
                  </pic:nvPicPr>
                  <pic:blipFill rotWithShape="1">
                    <a:blip r:embed="rId11"/>
                    <a:srcRect t="19441" r="16722" b="26997"/>
                    <a:stretch/>
                  </pic:blipFill>
                  <pic:spPr bwMode="auto">
                    <a:xfrm>
                      <a:off x="0" y="0"/>
                      <a:ext cx="9777608" cy="3537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11151" w14:textId="5DA0AD4F" w:rsidR="00A31404" w:rsidRDefault="00A31404" w:rsidP="00012E13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5D04B48A" w14:textId="77777777" w:rsidR="009E3253" w:rsidRDefault="009E3253" w:rsidP="00012E13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3367F6A9" w14:textId="77777777" w:rsidR="00C80F83" w:rsidRDefault="00C80F83" w:rsidP="00012E13">
      <w:pPr>
        <w:pStyle w:val="NoSpacing"/>
        <w:jc w:val="center"/>
        <w:rPr>
          <w:b/>
          <w:bCs/>
          <w:sz w:val="32"/>
          <w:szCs w:val="32"/>
          <w:u w:val="single"/>
        </w:rPr>
      </w:pPr>
    </w:p>
    <w:p w14:paraId="756491ED" w14:textId="77777777" w:rsidR="00694DCE" w:rsidRDefault="00694DCE" w:rsidP="00012E13">
      <w:pPr>
        <w:pStyle w:val="NoSpacing"/>
        <w:jc w:val="center"/>
        <w:rPr>
          <w:b/>
          <w:bCs/>
          <w:sz w:val="32"/>
          <w:szCs w:val="32"/>
          <w:u w:val="single"/>
        </w:rPr>
      </w:pPr>
    </w:p>
    <w:p w14:paraId="067D1F82" w14:textId="77777777" w:rsidR="00694DCE" w:rsidRDefault="00E161D8" w:rsidP="00012E13">
      <w:pPr>
        <w:pStyle w:val="NoSpacing"/>
        <w:jc w:val="center"/>
        <w:rPr>
          <w:b/>
          <w:bCs/>
          <w:sz w:val="32"/>
          <w:szCs w:val="32"/>
          <w:u w:val="single"/>
        </w:rPr>
      </w:pPr>
      <w:r w:rsidRPr="00E161D8">
        <w:rPr>
          <w:b/>
          <w:bCs/>
          <w:sz w:val="32"/>
          <w:szCs w:val="32"/>
          <w:u w:val="single"/>
        </w:rPr>
        <w:lastRenderedPageBreak/>
        <w:t>STEP 2</w:t>
      </w:r>
      <w:r w:rsidR="00F92D26">
        <w:rPr>
          <w:b/>
          <w:bCs/>
          <w:sz w:val="32"/>
          <w:szCs w:val="32"/>
          <w:u w:val="single"/>
        </w:rPr>
        <w:t xml:space="preserve"> – </w:t>
      </w:r>
      <w:r w:rsidR="00694DCE">
        <w:rPr>
          <w:b/>
          <w:bCs/>
          <w:sz w:val="32"/>
          <w:szCs w:val="32"/>
          <w:u w:val="single"/>
        </w:rPr>
        <w:t xml:space="preserve">BOOKING ONTO CALL ROOM MODULE </w:t>
      </w:r>
    </w:p>
    <w:p w14:paraId="6CEA4D65" w14:textId="77777777" w:rsidR="00E67DCD" w:rsidRDefault="00E67DCD" w:rsidP="00DD7E47">
      <w:pPr>
        <w:pStyle w:val="NoSpacing"/>
        <w:jc w:val="center"/>
        <w:rPr>
          <w:b/>
          <w:bCs/>
          <w:color w:val="FF0000"/>
          <w:sz w:val="28"/>
          <w:szCs w:val="28"/>
        </w:rPr>
      </w:pPr>
    </w:p>
    <w:p w14:paraId="28AC7C03" w14:textId="1F0A65A6" w:rsidR="00DD7E47" w:rsidRDefault="00DD7E47" w:rsidP="00DD7E47">
      <w:pPr>
        <w:pStyle w:val="NoSpacing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Click on ‘Book Now’ </w:t>
      </w:r>
    </w:p>
    <w:p w14:paraId="0BA35692" w14:textId="2D06D8AC" w:rsidR="00012E13" w:rsidRDefault="00694DCE" w:rsidP="00012E13">
      <w:pPr>
        <w:pStyle w:val="NoSpacing"/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AB2FFBE" wp14:editId="1F732C66">
            <wp:extent cx="6349200" cy="2819400"/>
            <wp:effectExtent l="0" t="0" r="0" b="0"/>
            <wp:docPr id="7835860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586011" name="Picture 1" descr="A screenshot of a computer&#10;&#10;Description automatically generated"/>
                    <pic:cNvPicPr/>
                  </pic:nvPicPr>
                  <pic:blipFill rotWithShape="1">
                    <a:blip r:embed="rId12"/>
                    <a:srcRect l="24777" t="36026" r="9610" b="12178"/>
                    <a:stretch/>
                  </pic:blipFill>
                  <pic:spPr bwMode="auto">
                    <a:xfrm>
                      <a:off x="0" y="0"/>
                      <a:ext cx="6359175" cy="2823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2D26">
        <w:rPr>
          <w:b/>
          <w:bCs/>
          <w:sz w:val="32"/>
          <w:szCs w:val="32"/>
          <w:u w:val="single"/>
        </w:rPr>
        <w:t xml:space="preserve"> </w:t>
      </w:r>
    </w:p>
    <w:p w14:paraId="2D2C5693" w14:textId="77777777" w:rsidR="00E67DCD" w:rsidRDefault="00E67DCD" w:rsidP="00012E13">
      <w:pPr>
        <w:pStyle w:val="NoSpacing"/>
        <w:jc w:val="center"/>
        <w:rPr>
          <w:b/>
          <w:bCs/>
          <w:sz w:val="32"/>
          <w:szCs w:val="32"/>
          <w:u w:val="single"/>
        </w:rPr>
      </w:pPr>
    </w:p>
    <w:p w14:paraId="4324077F" w14:textId="106439B1" w:rsidR="00F92D26" w:rsidRDefault="00E67DCD" w:rsidP="00F92D26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Tick </w:t>
      </w:r>
      <w:r w:rsidR="005F0CFE">
        <w:rPr>
          <w:b/>
          <w:bCs/>
          <w:color w:val="FF0000"/>
          <w:sz w:val="28"/>
          <w:szCs w:val="28"/>
        </w:rPr>
        <w:t xml:space="preserve">boxes for booking and licensing terms and conditions to continue. </w:t>
      </w:r>
    </w:p>
    <w:p w14:paraId="34883920" w14:textId="7257B3F9" w:rsidR="00DD0848" w:rsidRDefault="00AB2AC3" w:rsidP="00F92D26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The call room module </w:t>
      </w:r>
      <w:r w:rsidR="00DD0848">
        <w:rPr>
          <w:b/>
          <w:bCs/>
          <w:color w:val="FF0000"/>
          <w:sz w:val="28"/>
          <w:szCs w:val="28"/>
        </w:rPr>
        <w:t xml:space="preserve">will now be added to your </w:t>
      </w:r>
      <w:r w:rsidR="008C2579">
        <w:rPr>
          <w:b/>
          <w:bCs/>
          <w:color w:val="FF0000"/>
          <w:sz w:val="28"/>
          <w:szCs w:val="28"/>
        </w:rPr>
        <w:t>officials’</w:t>
      </w:r>
      <w:r w:rsidR="00DD0848">
        <w:rPr>
          <w:b/>
          <w:bCs/>
          <w:color w:val="FF0000"/>
          <w:sz w:val="28"/>
          <w:szCs w:val="28"/>
        </w:rPr>
        <w:t xml:space="preserve"> course </w:t>
      </w:r>
      <w:r w:rsidR="001F32C6">
        <w:rPr>
          <w:b/>
          <w:bCs/>
          <w:color w:val="FF0000"/>
          <w:sz w:val="28"/>
          <w:szCs w:val="28"/>
        </w:rPr>
        <w:t>resources.</w:t>
      </w:r>
    </w:p>
    <w:p w14:paraId="0CA4F602" w14:textId="37A3BCF1" w:rsidR="000B6C0C" w:rsidRPr="00F92D26" w:rsidRDefault="00DD0848" w:rsidP="00F92D26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This can be access by Online Courses &gt; Go to My Learning &gt;</w:t>
      </w:r>
      <w:r w:rsidR="000B6C0C">
        <w:rPr>
          <w:b/>
          <w:bCs/>
          <w:color w:val="FF0000"/>
          <w:sz w:val="28"/>
          <w:szCs w:val="28"/>
        </w:rPr>
        <w:t xml:space="preserve"> </w:t>
      </w:r>
      <w:r w:rsidR="008C2579">
        <w:rPr>
          <w:b/>
          <w:bCs/>
          <w:color w:val="FF0000"/>
          <w:sz w:val="28"/>
          <w:szCs w:val="28"/>
        </w:rPr>
        <w:t xml:space="preserve">My Courses </w:t>
      </w:r>
    </w:p>
    <w:p w14:paraId="51B7CCAF" w14:textId="3A04AED6" w:rsidR="005A2AEB" w:rsidRDefault="005A2AEB" w:rsidP="005A2AEB">
      <w:pPr>
        <w:jc w:val="center"/>
        <w:rPr>
          <w:rStyle w:val="Hyperlink"/>
          <w:sz w:val="28"/>
          <w:szCs w:val="28"/>
        </w:rPr>
      </w:pPr>
    </w:p>
    <w:p w14:paraId="05CE917A" w14:textId="4D6FE638" w:rsidR="001F32C6" w:rsidRDefault="00BF6261" w:rsidP="005A2AEB">
      <w:pPr>
        <w:jc w:val="center"/>
        <w:rPr>
          <w:rStyle w:val="Hyperlink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A certificate will be generated that can be downloaded following completion of the module itself. </w:t>
      </w:r>
    </w:p>
    <w:p w14:paraId="4B6A689F" w14:textId="77777777" w:rsidR="001F32C6" w:rsidRDefault="001F32C6" w:rsidP="005A2AEB">
      <w:pPr>
        <w:jc w:val="center"/>
        <w:rPr>
          <w:rStyle w:val="Hyperlink"/>
          <w:sz w:val="28"/>
          <w:szCs w:val="28"/>
        </w:rPr>
      </w:pPr>
    </w:p>
    <w:p w14:paraId="21925879" w14:textId="03EDA85E" w:rsidR="003C4182" w:rsidRPr="006F2AF9" w:rsidRDefault="003C4182" w:rsidP="003C4182">
      <w:pPr>
        <w:jc w:val="center"/>
        <w:rPr>
          <w:b/>
          <w:bCs/>
          <w:sz w:val="32"/>
          <w:szCs w:val="32"/>
          <w:u w:val="single"/>
        </w:rPr>
      </w:pPr>
      <w:r w:rsidRPr="006F2AF9">
        <w:rPr>
          <w:b/>
          <w:bCs/>
          <w:sz w:val="32"/>
          <w:szCs w:val="32"/>
          <w:u w:val="single"/>
        </w:rPr>
        <w:lastRenderedPageBreak/>
        <w:t xml:space="preserve">ACCESSING COURSE MATERIAL </w:t>
      </w:r>
    </w:p>
    <w:p w14:paraId="55A329DB" w14:textId="1BF3B6CA" w:rsidR="003C4182" w:rsidRDefault="003C4182" w:rsidP="005A2AEB">
      <w:pPr>
        <w:jc w:val="center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 xml:space="preserve">You may see the below message appear at the top of the </w:t>
      </w:r>
      <w:proofErr w:type="gramStart"/>
      <w:r>
        <w:rPr>
          <w:rStyle w:val="Hyperlink"/>
          <w:color w:val="auto"/>
          <w:sz w:val="28"/>
          <w:szCs w:val="28"/>
          <w:u w:val="none"/>
        </w:rPr>
        <w:t>page</w:t>
      </w:r>
      <w:proofErr w:type="gramEnd"/>
      <w:r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25083DE9" w14:textId="5AC9A1C7" w:rsidR="00C51446" w:rsidRDefault="00C51446" w:rsidP="005A2AEB">
      <w:pPr>
        <w:jc w:val="center"/>
        <w:rPr>
          <w:rStyle w:val="Hyperlink"/>
          <w:color w:val="auto"/>
          <w:sz w:val="28"/>
          <w:szCs w:val="28"/>
          <w:u w:val="none"/>
        </w:rPr>
      </w:pPr>
      <w:r>
        <w:rPr>
          <w:noProof/>
        </w:rPr>
        <w:drawing>
          <wp:inline distT="0" distB="0" distL="0" distR="0" wp14:anchorId="57769B55" wp14:editId="14BF3293">
            <wp:extent cx="10182225" cy="361950"/>
            <wp:effectExtent l="0" t="0" r="9525" b="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 rotWithShape="1">
                    <a:blip r:embed="rId13"/>
                    <a:srcRect l="56722" t="20395" r="16167" b="76179"/>
                    <a:stretch/>
                  </pic:blipFill>
                  <pic:spPr bwMode="auto">
                    <a:xfrm>
                      <a:off x="0" y="0"/>
                      <a:ext cx="10182225" cy="361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C1AD1" w14:textId="1B22A35E" w:rsidR="009841A4" w:rsidRDefault="0074020A" w:rsidP="009841A4">
      <w:pPr>
        <w:jc w:val="center"/>
        <w:rPr>
          <w:rStyle w:val="Hyperlink"/>
          <w:color w:val="auto"/>
          <w:sz w:val="28"/>
          <w:szCs w:val="28"/>
          <w:u w:val="none"/>
        </w:rPr>
      </w:pPr>
      <w:r>
        <w:rPr>
          <w:rStyle w:val="Hyperlink"/>
          <w:color w:val="auto"/>
          <w:sz w:val="28"/>
          <w:szCs w:val="28"/>
          <w:u w:val="none"/>
        </w:rPr>
        <w:t xml:space="preserve">To fix this you might see one of the following symbols at the top of your </w:t>
      </w:r>
      <w:proofErr w:type="gramStart"/>
      <w:r>
        <w:rPr>
          <w:rStyle w:val="Hyperlink"/>
          <w:color w:val="auto"/>
          <w:sz w:val="28"/>
          <w:szCs w:val="28"/>
          <w:u w:val="none"/>
        </w:rPr>
        <w:t>screen</w:t>
      </w:r>
      <w:proofErr w:type="gramEnd"/>
      <w:r>
        <w:rPr>
          <w:rStyle w:val="Hyperlink"/>
          <w:color w:val="auto"/>
          <w:sz w:val="28"/>
          <w:szCs w:val="28"/>
          <w:u w:val="none"/>
        </w:rPr>
        <w:t xml:space="preserve"> </w:t>
      </w:r>
    </w:p>
    <w:p w14:paraId="31AF8DDD" w14:textId="03708463" w:rsidR="0074020A" w:rsidRDefault="00C7042A" w:rsidP="009841A4">
      <w:pPr>
        <w:jc w:val="center"/>
        <w:rPr>
          <w:rStyle w:val="Hyperlink"/>
          <w:color w:val="auto"/>
          <w:sz w:val="28"/>
          <w:szCs w:val="28"/>
          <w:u w:val="non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0AB4CBE" wp14:editId="680B2D6C">
            <wp:simplePos x="0" y="0"/>
            <wp:positionH relativeFrom="column">
              <wp:posOffset>5244465</wp:posOffset>
            </wp:positionH>
            <wp:positionV relativeFrom="paragraph">
              <wp:posOffset>49530</wp:posOffset>
            </wp:positionV>
            <wp:extent cx="3133725" cy="655320"/>
            <wp:effectExtent l="0" t="0" r="9525" b="0"/>
            <wp:wrapNone/>
            <wp:docPr id="13" name="Picture 13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application, Word&#10;&#10;Description automatically generated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08" t="49109" r="15234" b="44596"/>
                    <a:stretch/>
                  </pic:blipFill>
                  <pic:spPr bwMode="auto">
                    <a:xfrm>
                      <a:off x="0" y="0"/>
                      <a:ext cx="3133725" cy="655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4773C7B" wp14:editId="3E15669B">
            <wp:simplePos x="0" y="0"/>
            <wp:positionH relativeFrom="column">
              <wp:posOffset>1539241</wp:posOffset>
            </wp:positionH>
            <wp:positionV relativeFrom="paragraph">
              <wp:posOffset>49530</wp:posOffset>
            </wp:positionV>
            <wp:extent cx="3475080" cy="643890"/>
            <wp:effectExtent l="0" t="0" r="0" b="3810"/>
            <wp:wrapNone/>
            <wp:docPr id="4" name="Picture 4" descr="Disable Popup Blocker - Google Chrome : Support Cent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able Popup Blocker - Google Chrome : Support Cent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6" b="72835"/>
                    <a:stretch/>
                  </pic:blipFill>
                  <pic:spPr bwMode="auto">
                    <a:xfrm>
                      <a:off x="0" y="0"/>
                      <a:ext cx="3482246" cy="64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645F6" w14:textId="541D1315" w:rsidR="009841A4" w:rsidRPr="009841A4" w:rsidRDefault="009841A4" w:rsidP="009841A4">
      <w:pPr>
        <w:rPr>
          <w:sz w:val="28"/>
          <w:szCs w:val="28"/>
        </w:rPr>
      </w:pPr>
    </w:p>
    <w:p w14:paraId="65053448" w14:textId="15FE87B9" w:rsidR="009841A4" w:rsidRDefault="00A94E92" w:rsidP="009841A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22A3E19" wp14:editId="7898ACAF">
            <wp:simplePos x="0" y="0"/>
            <wp:positionH relativeFrom="column">
              <wp:posOffset>7054215</wp:posOffset>
            </wp:positionH>
            <wp:positionV relativeFrom="paragraph">
              <wp:posOffset>287655</wp:posOffset>
            </wp:positionV>
            <wp:extent cx="228600" cy="283210"/>
            <wp:effectExtent l="0" t="0" r="0" b="2540"/>
            <wp:wrapNone/>
            <wp:docPr id="14" name="Picture 1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application&#10;&#10;Description automatically generated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23" t="3432" r="47836" b="94183"/>
                    <a:stretch/>
                  </pic:blipFill>
                  <pic:spPr bwMode="auto">
                    <a:xfrm>
                      <a:off x="0" y="0"/>
                      <a:ext cx="228600" cy="283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294C">
        <w:rPr>
          <w:sz w:val="28"/>
          <w:szCs w:val="28"/>
        </w:rPr>
        <w:t xml:space="preserve"> </w:t>
      </w:r>
    </w:p>
    <w:p w14:paraId="0FA6D486" w14:textId="229AD24D" w:rsidR="00A2294C" w:rsidRDefault="00B97A0D" w:rsidP="00A94E9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Do not worry about this. </w:t>
      </w:r>
      <w:r w:rsidR="00187E3B">
        <w:rPr>
          <w:sz w:val="28"/>
          <w:szCs w:val="28"/>
        </w:rPr>
        <w:t xml:space="preserve">Then </w:t>
      </w:r>
      <w:r w:rsidR="00B016F1">
        <w:rPr>
          <w:sz w:val="28"/>
          <w:szCs w:val="28"/>
        </w:rPr>
        <w:t>follow the below steps</w:t>
      </w:r>
      <w:r w:rsidR="00A94E92">
        <w:rPr>
          <w:sz w:val="28"/>
          <w:szCs w:val="28"/>
        </w:rPr>
        <w:t xml:space="preserve"> then click the refresh button</w:t>
      </w:r>
      <w:r w:rsidR="00792B4D">
        <w:rPr>
          <w:sz w:val="28"/>
          <w:szCs w:val="28"/>
        </w:rPr>
        <w:t xml:space="preserve">        </w:t>
      </w:r>
      <w:r w:rsidR="00CC4912">
        <w:rPr>
          <w:sz w:val="28"/>
          <w:szCs w:val="28"/>
        </w:rPr>
        <w:t xml:space="preserve">to </w:t>
      </w:r>
      <w:r w:rsidR="00792B4D">
        <w:rPr>
          <w:sz w:val="28"/>
          <w:szCs w:val="28"/>
        </w:rPr>
        <w:t xml:space="preserve">see your </w:t>
      </w:r>
      <w:proofErr w:type="gramStart"/>
      <w:r w:rsidR="00792B4D">
        <w:rPr>
          <w:sz w:val="28"/>
          <w:szCs w:val="28"/>
        </w:rPr>
        <w:t>resources</w:t>
      </w:r>
      <w:proofErr w:type="gramEnd"/>
      <w:r w:rsidR="00B325D8">
        <w:rPr>
          <w:sz w:val="28"/>
          <w:szCs w:val="28"/>
        </w:rPr>
        <w:t xml:space="preserve">           </w:t>
      </w:r>
    </w:p>
    <w:p w14:paraId="731238E0" w14:textId="37F4872C" w:rsidR="00A2294C" w:rsidRDefault="00A94E92" w:rsidP="009841A4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F8FD698" wp14:editId="623508E2">
            <wp:simplePos x="0" y="0"/>
            <wp:positionH relativeFrom="column">
              <wp:posOffset>3207385</wp:posOffset>
            </wp:positionH>
            <wp:positionV relativeFrom="paragraph">
              <wp:posOffset>103505</wp:posOffset>
            </wp:positionV>
            <wp:extent cx="3475900" cy="2505075"/>
            <wp:effectExtent l="0" t="0" r="0" b="0"/>
            <wp:wrapNone/>
            <wp:docPr id="15" name="Picture 15" descr="How to Allow or Block Pop-Ups in Google 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ow to Allow or Block Pop-Ups in Google Chrom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6F1">
        <w:rPr>
          <w:sz w:val="28"/>
          <w:szCs w:val="28"/>
        </w:rPr>
        <w:t xml:space="preserve"> </w:t>
      </w:r>
    </w:p>
    <w:p w14:paraId="0E608C0C" w14:textId="60A98C23" w:rsidR="00B016F1" w:rsidRDefault="00A94E92" w:rsidP="009841A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14:paraId="1DD65700" w14:textId="77777777" w:rsidR="00B016F1" w:rsidRDefault="00B016F1" w:rsidP="009841A4">
      <w:pPr>
        <w:rPr>
          <w:sz w:val="28"/>
          <w:szCs w:val="28"/>
        </w:rPr>
      </w:pPr>
    </w:p>
    <w:p w14:paraId="670FA1C4" w14:textId="77777777" w:rsidR="00B016F1" w:rsidRDefault="00B016F1" w:rsidP="009841A4">
      <w:pPr>
        <w:rPr>
          <w:sz w:val="28"/>
          <w:szCs w:val="28"/>
        </w:rPr>
      </w:pPr>
    </w:p>
    <w:p w14:paraId="52FA8A49" w14:textId="77777777" w:rsidR="00B016F1" w:rsidRDefault="00B016F1" w:rsidP="009841A4">
      <w:pPr>
        <w:rPr>
          <w:sz w:val="28"/>
          <w:szCs w:val="28"/>
        </w:rPr>
      </w:pPr>
    </w:p>
    <w:p w14:paraId="1266F3A9" w14:textId="77777777" w:rsidR="00B016F1" w:rsidRDefault="00B016F1" w:rsidP="009841A4">
      <w:pPr>
        <w:rPr>
          <w:sz w:val="28"/>
          <w:szCs w:val="28"/>
        </w:rPr>
      </w:pPr>
    </w:p>
    <w:p w14:paraId="5D756FE1" w14:textId="4777D114" w:rsidR="009841A4" w:rsidRDefault="00B016F1" w:rsidP="009841A4">
      <w:pPr>
        <w:rPr>
          <w:rStyle w:val="Hyperlink"/>
          <w:color w:val="auto"/>
          <w:sz w:val="28"/>
          <w:szCs w:val="28"/>
          <w:u w:val="none"/>
        </w:rPr>
      </w:pPr>
      <w:r>
        <w:rPr>
          <w:sz w:val="28"/>
          <w:szCs w:val="28"/>
        </w:rPr>
        <w:t xml:space="preserve"> </w:t>
      </w:r>
    </w:p>
    <w:p w14:paraId="4A2AEE65" w14:textId="6147878F" w:rsidR="009841A4" w:rsidRDefault="009841A4" w:rsidP="009841A4">
      <w:pPr>
        <w:tabs>
          <w:tab w:val="left" w:pos="65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14:paraId="106EB0D0" w14:textId="0E6F52FA" w:rsidR="009841A4" w:rsidRPr="009841A4" w:rsidRDefault="009841A4" w:rsidP="009841A4">
      <w:pPr>
        <w:tabs>
          <w:tab w:val="left" w:pos="6585"/>
        </w:tabs>
        <w:rPr>
          <w:sz w:val="28"/>
          <w:szCs w:val="28"/>
        </w:rPr>
      </w:pPr>
    </w:p>
    <w:sectPr w:rsidR="009841A4" w:rsidRPr="009841A4" w:rsidSect="005A2AEB">
      <w:headerReference w:type="default" r:id="rId18"/>
      <w:pgSz w:w="16838" w:h="11906" w:orient="landscape"/>
      <w:pgMar w:top="82" w:right="720" w:bottom="426" w:left="426" w:header="7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F416B" w14:textId="77777777" w:rsidR="00C1522D" w:rsidRDefault="00C1522D" w:rsidP="00A31404">
      <w:pPr>
        <w:spacing w:after="0" w:line="240" w:lineRule="auto"/>
      </w:pPr>
      <w:r>
        <w:separator/>
      </w:r>
    </w:p>
  </w:endnote>
  <w:endnote w:type="continuationSeparator" w:id="0">
    <w:p w14:paraId="0754A3B8" w14:textId="77777777" w:rsidR="00C1522D" w:rsidRDefault="00C1522D" w:rsidP="00A314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2A444" w14:textId="77777777" w:rsidR="00C1522D" w:rsidRDefault="00C1522D" w:rsidP="00A31404">
      <w:pPr>
        <w:spacing w:after="0" w:line="240" w:lineRule="auto"/>
      </w:pPr>
      <w:r>
        <w:separator/>
      </w:r>
    </w:p>
  </w:footnote>
  <w:footnote w:type="continuationSeparator" w:id="0">
    <w:p w14:paraId="72011480" w14:textId="77777777" w:rsidR="00C1522D" w:rsidRDefault="00C1522D" w:rsidP="00A314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B33FAB" w14:textId="6C2A9454" w:rsidR="00A31404" w:rsidRDefault="00A31404">
    <w:pPr>
      <w:pStyle w:val="Header"/>
    </w:pPr>
    <w:r w:rsidRPr="006D7FC1">
      <w:rPr>
        <w:noProof/>
      </w:rPr>
      <w:drawing>
        <wp:anchor distT="0" distB="0" distL="114300" distR="114300" simplePos="0" relativeHeight="251659264" behindDoc="1" locked="0" layoutInCell="1" allowOverlap="1" wp14:anchorId="388958EC" wp14:editId="673822E5">
          <wp:simplePos x="0" y="0"/>
          <wp:positionH relativeFrom="margin">
            <wp:posOffset>0</wp:posOffset>
          </wp:positionH>
          <wp:positionV relativeFrom="paragraph">
            <wp:posOffset>116840</wp:posOffset>
          </wp:positionV>
          <wp:extent cx="9984756" cy="1022985"/>
          <wp:effectExtent l="0" t="0" r="0" b="5715"/>
          <wp:wrapTight wrapText="bothSides">
            <wp:wrapPolygon edited="0">
              <wp:start x="0" y="0"/>
              <wp:lineTo x="0" y="21318"/>
              <wp:lineTo x="21553" y="21318"/>
              <wp:lineTo x="21553" y="0"/>
              <wp:lineTo x="0" y="0"/>
            </wp:wrapPolygon>
          </wp:wrapTight>
          <wp:docPr id="8" name="Picture 3">
            <a:extLst xmlns:a="http://schemas.openxmlformats.org/drawingml/2006/main">
              <a:ext uri="{FF2B5EF4-FFF2-40B4-BE49-F238E27FC236}">
                <a16:creationId xmlns:a16="http://schemas.microsoft.com/office/drawing/2014/main" id="{9A59C9D5-9215-461A-9F88-CCCF96CC399E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Picture 3">
                    <a:extLst>
                      <a:ext uri="{FF2B5EF4-FFF2-40B4-BE49-F238E27FC236}">
                        <a16:creationId xmlns:a16="http://schemas.microsoft.com/office/drawing/2014/main" id="{9A59C9D5-9215-461A-9F88-CCCF96CC399E}"/>
                      </a:ex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4756" cy="10229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23979"/>
    <w:multiLevelType w:val="hybridMultilevel"/>
    <w:tmpl w:val="195A19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3F695A"/>
    <w:multiLevelType w:val="hybridMultilevel"/>
    <w:tmpl w:val="F9B2E0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265802"/>
    <w:multiLevelType w:val="hybridMultilevel"/>
    <w:tmpl w:val="12188E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1161962">
    <w:abstractNumId w:val="2"/>
  </w:num>
  <w:num w:numId="2" w16cid:durableId="1790080578">
    <w:abstractNumId w:val="0"/>
  </w:num>
  <w:num w:numId="3" w16cid:durableId="13630919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A09"/>
    <w:rsid w:val="00005228"/>
    <w:rsid w:val="00011E02"/>
    <w:rsid w:val="00012369"/>
    <w:rsid w:val="00012E13"/>
    <w:rsid w:val="000177F9"/>
    <w:rsid w:val="0003558D"/>
    <w:rsid w:val="00044A96"/>
    <w:rsid w:val="000473C1"/>
    <w:rsid w:val="0005396F"/>
    <w:rsid w:val="0005594F"/>
    <w:rsid w:val="00067EDC"/>
    <w:rsid w:val="00076475"/>
    <w:rsid w:val="00082986"/>
    <w:rsid w:val="00091392"/>
    <w:rsid w:val="000A07FF"/>
    <w:rsid w:val="000B2710"/>
    <w:rsid w:val="000B6307"/>
    <w:rsid w:val="000B6C0C"/>
    <w:rsid w:val="000C02AF"/>
    <w:rsid w:val="000D7507"/>
    <w:rsid w:val="000D7EB5"/>
    <w:rsid w:val="000E710E"/>
    <w:rsid w:val="000F5D61"/>
    <w:rsid w:val="0011741A"/>
    <w:rsid w:val="00123594"/>
    <w:rsid w:val="00125730"/>
    <w:rsid w:val="001263FE"/>
    <w:rsid w:val="00127A6F"/>
    <w:rsid w:val="00147ECE"/>
    <w:rsid w:val="00150107"/>
    <w:rsid w:val="0017654F"/>
    <w:rsid w:val="00176A09"/>
    <w:rsid w:val="00183004"/>
    <w:rsid w:val="00187E3B"/>
    <w:rsid w:val="00192DBD"/>
    <w:rsid w:val="0019480C"/>
    <w:rsid w:val="001953A5"/>
    <w:rsid w:val="001A210A"/>
    <w:rsid w:val="001B425B"/>
    <w:rsid w:val="001B5E41"/>
    <w:rsid w:val="001D5904"/>
    <w:rsid w:val="001F090E"/>
    <w:rsid w:val="001F32C6"/>
    <w:rsid w:val="001F588B"/>
    <w:rsid w:val="001F76AB"/>
    <w:rsid w:val="00215083"/>
    <w:rsid w:val="00216C3C"/>
    <w:rsid w:val="00235D36"/>
    <w:rsid w:val="00261BCC"/>
    <w:rsid w:val="002629E4"/>
    <w:rsid w:val="00270D90"/>
    <w:rsid w:val="002729CF"/>
    <w:rsid w:val="00277641"/>
    <w:rsid w:val="0028728A"/>
    <w:rsid w:val="002912DA"/>
    <w:rsid w:val="002A0205"/>
    <w:rsid w:val="002A4223"/>
    <w:rsid w:val="002A7B97"/>
    <w:rsid w:val="002B4174"/>
    <w:rsid w:val="002C5870"/>
    <w:rsid w:val="002C6E70"/>
    <w:rsid w:val="002C72C0"/>
    <w:rsid w:val="002E075B"/>
    <w:rsid w:val="002F234A"/>
    <w:rsid w:val="00306C6D"/>
    <w:rsid w:val="003231CD"/>
    <w:rsid w:val="003277D8"/>
    <w:rsid w:val="0034414E"/>
    <w:rsid w:val="00350611"/>
    <w:rsid w:val="003519A6"/>
    <w:rsid w:val="003560ED"/>
    <w:rsid w:val="00363DF9"/>
    <w:rsid w:val="00364C84"/>
    <w:rsid w:val="003739E2"/>
    <w:rsid w:val="00382120"/>
    <w:rsid w:val="00383A57"/>
    <w:rsid w:val="00385795"/>
    <w:rsid w:val="00393495"/>
    <w:rsid w:val="003A291A"/>
    <w:rsid w:val="003A78B9"/>
    <w:rsid w:val="003C4182"/>
    <w:rsid w:val="003D6599"/>
    <w:rsid w:val="003E7D11"/>
    <w:rsid w:val="003F0DBC"/>
    <w:rsid w:val="003F50BC"/>
    <w:rsid w:val="003F6B11"/>
    <w:rsid w:val="00402EF4"/>
    <w:rsid w:val="0040371E"/>
    <w:rsid w:val="0041090A"/>
    <w:rsid w:val="004218FD"/>
    <w:rsid w:val="00441306"/>
    <w:rsid w:val="00466462"/>
    <w:rsid w:val="004748BD"/>
    <w:rsid w:val="00480EC5"/>
    <w:rsid w:val="00486BB7"/>
    <w:rsid w:val="004938B7"/>
    <w:rsid w:val="004A59C3"/>
    <w:rsid w:val="004B24EE"/>
    <w:rsid w:val="004C63FB"/>
    <w:rsid w:val="004D5A48"/>
    <w:rsid w:val="004E01E8"/>
    <w:rsid w:val="004E091A"/>
    <w:rsid w:val="004E0B7B"/>
    <w:rsid w:val="004E11E1"/>
    <w:rsid w:val="004E6D33"/>
    <w:rsid w:val="004E7692"/>
    <w:rsid w:val="00504BBF"/>
    <w:rsid w:val="00513386"/>
    <w:rsid w:val="005204D2"/>
    <w:rsid w:val="0052097B"/>
    <w:rsid w:val="005211A3"/>
    <w:rsid w:val="00533D7F"/>
    <w:rsid w:val="00534152"/>
    <w:rsid w:val="005344E5"/>
    <w:rsid w:val="00534BBA"/>
    <w:rsid w:val="00536A54"/>
    <w:rsid w:val="00544CDE"/>
    <w:rsid w:val="00545A91"/>
    <w:rsid w:val="00554550"/>
    <w:rsid w:val="00573AAA"/>
    <w:rsid w:val="00581FDA"/>
    <w:rsid w:val="005835AD"/>
    <w:rsid w:val="00585A1F"/>
    <w:rsid w:val="005A2AEB"/>
    <w:rsid w:val="005A4DC5"/>
    <w:rsid w:val="005B0FA7"/>
    <w:rsid w:val="005D69E8"/>
    <w:rsid w:val="005E5717"/>
    <w:rsid w:val="005F0CFE"/>
    <w:rsid w:val="00637465"/>
    <w:rsid w:val="00642A11"/>
    <w:rsid w:val="00644D60"/>
    <w:rsid w:val="00682DE0"/>
    <w:rsid w:val="00691029"/>
    <w:rsid w:val="00694DCE"/>
    <w:rsid w:val="006A446C"/>
    <w:rsid w:val="006A50BD"/>
    <w:rsid w:val="006A6384"/>
    <w:rsid w:val="006E4353"/>
    <w:rsid w:val="006F2AF9"/>
    <w:rsid w:val="007114C6"/>
    <w:rsid w:val="00714112"/>
    <w:rsid w:val="00715EFD"/>
    <w:rsid w:val="007233F4"/>
    <w:rsid w:val="00735ACA"/>
    <w:rsid w:val="0074020A"/>
    <w:rsid w:val="0074150F"/>
    <w:rsid w:val="007512A2"/>
    <w:rsid w:val="00761241"/>
    <w:rsid w:val="00763820"/>
    <w:rsid w:val="00767692"/>
    <w:rsid w:val="00792B4D"/>
    <w:rsid w:val="007A72D5"/>
    <w:rsid w:val="007B17B2"/>
    <w:rsid w:val="007B3F5F"/>
    <w:rsid w:val="007C133D"/>
    <w:rsid w:val="007E2D73"/>
    <w:rsid w:val="007E3522"/>
    <w:rsid w:val="007F0AA5"/>
    <w:rsid w:val="007F3EAD"/>
    <w:rsid w:val="00813A90"/>
    <w:rsid w:val="008142B6"/>
    <w:rsid w:val="00815408"/>
    <w:rsid w:val="00826A5A"/>
    <w:rsid w:val="008277AF"/>
    <w:rsid w:val="00855BD0"/>
    <w:rsid w:val="00857B12"/>
    <w:rsid w:val="008610E7"/>
    <w:rsid w:val="008637C9"/>
    <w:rsid w:val="00866A23"/>
    <w:rsid w:val="008670D3"/>
    <w:rsid w:val="00877E2B"/>
    <w:rsid w:val="00882FE7"/>
    <w:rsid w:val="00887BE7"/>
    <w:rsid w:val="00890C23"/>
    <w:rsid w:val="008A1937"/>
    <w:rsid w:val="008A1D1C"/>
    <w:rsid w:val="008B559A"/>
    <w:rsid w:val="008B5EE3"/>
    <w:rsid w:val="008C1988"/>
    <w:rsid w:val="008C2579"/>
    <w:rsid w:val="008D422F"/>
    <w:rsid w:val="008E286C"/>
    <w:rsid w:val="008E7613"/>
    <w:rsid w:val="0090466B"/>
    <w:rsid w:val="009048B9"/>
    <w:rsid w:val="009137CB"/>
    <w:rsid w:val="00937B20"/>
    <w:rsid w:val="00961C9D"/>
    <w:rsid w:val="00963335"/>
    <w:rsid w:val="00963B38"/>
    <w:rsid w:val="00964DB0"/>
    <w:rsid w:val="00973FAF"/>
    <w:rsid w:val="009841A4"/>
    <w:rsid w:val="009865B5"/>
    <w:rsid w:val="00990D7D"/>
    <w:rsid w:val="00990FA5"/>
    <w:rsid w:val="00990FE6"/>
    <w:rsid w:val="0099747A"/>
    <w:rsid w:val="009A3344"/>
    <w:rsid w:val="009A404A"/>
    <w:rsid w:val="009C4BE4"/>
    <w:rsid w:val="009D0E3C"/>
    <w:rsid w:val="009E3253"/>
    <w:rsid w:val="009E4EC1"/>
    <w:rsid w:val="00A017CF"/>
    <w:rsid w:val="00A12F14"/>
    <w:rsid w:val="00A22640"/>
    <w:rsid w:val="00A2294C"/>
    <w:rsid w:val="00A23535"/>
    <w:rsid w:val="00A26737"/>
    <w:rsid w:val="00A31404"/>
    <w:rsid w:val="00A34604"/>
    <w:rsid w:val="00A60F6F"/>
    <w:rsid w:val="00A70B28"/>
    <w:rsid w:val="00A7453E"/>
    <w:rsid w:val="00A77595"/>
    <w:rsid w:val="00A82580"/>
    <w:rsid w:val="00A84C99"/>
    <w:rsid w:val="00A9497B"/>
    <w:rsid w:val="00A94E92"/>
    <w:rsid w:val="00A94F04"/>
    <w:rsid w:val="00AA2FC4"/>
    <w:rsid w:val="00AA67D9"/>
    <w:rsid w:val="00AB176E"/>
    <w:rsid w:val="00AB2AC3"/>
    <w:rsid w:val="00AD17B1"/>
    <w:rsid w:val="00AD78F9"/>
    <w:rsid w:val="00AF024C"/>
    <w:rsid w:val="00AF1517"/>
    <w:rsid w:val="00B016F1"/>
    <w:rsid w:val="00B271D3"/>
    <w:rsid w:val="00B325D8"/>
    <w:rsid w:val="00B4027F"/>
    <w:rsid w:val="00B405E9"/>
    <w:rsid w:val="00B40BAC"/>
    <w:rsid w:val="00B463D7"/>
    <w:rsid w:val="00B640C2"/>
    <w:rsid w:val="00B84D34"/>
    <w:rsid w:val="00B9797F"/>
    <w:rsid w:val="00B97A0D"/>
    <w:rsid w:val="00BA05AD"/>
    <w:rsid w:val="00BB3FA0"/>
    <w:rsid w:val="00BB76EB"/>
    <w:rsid w:val="00BC4A6A"/>
    <w:rsid w:val="00BE036C"/>
    <w:rsid w:val="00BF4D8D"/>
    <w:rsid w:val="00BF6261"/>
    <w:rsid w:val="00C016DB"/>
    <w:rsid w:val="00C120B6"/>
    <w:rsid w:val="00C1522D"/>
    <w:rsid w:val="00C230A6"/>
    <w:rsid w:val="00C3436A"/>
    <w:rsid w:val="00C40BDD"/>
    <w:rsid w:val="00C415BD"/>
    <w:rsid w:val="00C44BE3"/>
    <w:rsid w:val="00C45520"/>
    <w:rsid w:val="00C51446"/>
    <w:rsid w:val="00C64256"/>
    <w:rsid w:val="00C65513"/>
    <w:rsid w:val="00C6666A"/>
    <w:rsid w:val="00C7042A"/>
    <w:rsid w:val="00C80F83"/>
    <w:rsid w:val="00C81F31"/>
    <w:rsid w:val="00C82688"/>
    <w:rsid w:val="00C85DA6"/>
    <w:rsid w:val="00C94CFB"/>
    <w:rsid w:val="00CB2214"/>
    <w:rsid w:val="00CB29C0"/>
    <w:rsid w:val="00CB524C"/>
    <w:rsid w:val="00CC4912"/>
    <w:rsid w:val="00CD32ED"/>
    <w:rsid w:val="00CE0C96"/>
    <w:rsid w:val="00CE78AB"/>
    <w:rsid w:val="00CF0AD4"/>
    <w:rsid w:val="00D131B6"/>
    <w:rsid w:val="00D26A94"/>
    <w:rsid w:val="00D373BF"/>
    <w:rsid w:val="00D6471A"/>
    <w:rsid w:val="00D6756D"/>
    <w:rsid w:val="00D76A2E"/>
    <w:rsid w:val="00D836F6"/>
    <w:rsid w:val="00D87314"/>
    <w:rsid w:val="00DA1FEE"/>
    <w:rsid w:val="00DA276E"/>
    <w:rsid w:val="00DC3C74"/>
    <w:rsid w:val="00DD0848"/>
    <w:rsid w:val="00DD11EE"/>
    <w:rsid w:val="00DD195F"/>
    <w:rsid w:val="00DD6C3B"/>
    <w:rsid w:val="00DD7E47"/>
    <w:rsid w:val="00DF0FFF"/>
    <w:rsid w:val="00E13AFF"/>
    <w:rsid w:val="00E161D8"/>
    <w:rsid w:val="00E16312"/>
    <w:rsid w:val="00E17E91"/>
    <w:rsid w:val="00E50887"/>
    <w:rsid w:val="00E528B1"/>
    <w:rsid w:val="00E5697E"/>
    <w:rsid w:val="00E67DCD"/>
    <w:rsid w:val="00E76274"/>
    <w:rsid w:val="00E84D71"/>
    <w:rsid w:val="00E850D1"/>
    <w:rsid w:val="00E8589E"/>
    <w:rsid w:val="00E91FD7"/>
    <w:rsid w:val="00EA1408"/>
    <w:rsid w:val="00EB3D5A"/>
    <w:rsid w:val="00EB6838"/>
    <w:rsid w:val="00EE32DF"/>
    <w:rsid w:val="00F034D2"/>
    <w:rsid w:val="00F16B49"/>
    <w:rsid w:val="00F350B0"/>
    <w:rsid w:val="00F4444A"/>
    <w:rsid w:val="00F4511F"/>
    <w:rsid w:val="00F56F5E"/>
    <w:rsid w:val="00F62D2D"/>
    <w:rsid w:val="00F64A53"/>
    <w:rsid w:val="00F7287E"/>
    <w:rsid w:val="00F90166"/>
    <w:rsid w:val="00F92D26"/>
    <w:rsid w:val="00FA0912"/>
    <w:rsid w:val="00FA3B08"/>
    <w:rsid w:val="00FA5FC7"/>
    <w:rsid w:val="00FB1378"/>
    <w:rsid w:val="00FB1FCB"/>
    <w:rsid w:val="00FB4D9E"/>
    <w:rsid w:val="00FB6064"/>
    <w:rsid w:val="00FB6CE1"/>
    <w:rsid w:val="00FD7D40"/>
    <w:rsid w:val="00FE0EBB"/>
    <w:rsid w:val="00FF6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8730AE"/>
  <w15:docId w15:val="{3EBF94EA-7F5A-4F16-997D-D6FDDF0B7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76A0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E01E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B1378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E13AF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31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404"/>
  </w:style>
  <w:style w:type="paragraph" w:styleId="Footer">
    <w:name w:val="footer"/>
    <w:basedOn w:val="Normal"/>
    <w:link w:val="FooterChar"/>
    <w:uiPriority w:val="99"/>
    <w:unhideWhenUsed/>
    <w:rsid w:val="00A314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4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thleticshub.co.uk/login?s_id=6aeed9408a6c29591c0788f7069d33ad" TargetMode="Externa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ADFA0-5F56-427B-AB33-D9A32B0AB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RITCHIE</dc:creator>
  <cp:keywords/>
  <dc:description/>
  <cp:lastModifiedBy>MARC RITCHIE</cp:lastModifiedBy>
  <cp:revision>97</cp:revision>
  <dcterms:created xsi:type="dcterms:W3CDTF">2022-09-06T15:32:00Z</dcterms:created>
  <dcterms:modified xsi:type="dcterms:W3CDTF">2023-07-26T14:40:00Z</dcterms:modified>
</cp:coreProperties>
</file>